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70A37" w14:textId="3A806480" w:rsidR="00754366" w:rsidRDefault="009338AC">
      <w:pPr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t>DKP/KO/14/2026</w:t>
      </w:r>
    </w:p>
    <w:p w14:paraId="6E7FBAF1" w14:textId="77777777" w:rsidR="00754366" w:rsidRDefault="00066B26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sz w:val="20"/>
        </w:rPr>
        <w:t>............................................................</w:t>
      </w:r>
    </w:p>
    <w:p w14:paraId="35339D06" w14:textId="77777777" w:rsidR="00754366" w:rsidRDefault="00066B26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  <w:t xml:space="preserve">miejscowość, data </w:t>
      </w:r>
    </w:p>
    <w:p w14:paraId="181BB132" w14:textId="77777777" w:rsidR="00754366" w:rsidRDefault="00754366">
      <w:pPr>
        <w:rPr>
          <w:rFonts w:ascii="Bookman Old Style" w:hAnsi="Bookman Old Style" w:cs="Calibri"/>
          <w:b/>
          <w:sz w:val="24"/>
          <w:szCs w:val="24"/>
        </w:rPr>
      </w:pPr>
    </w:p>
    <w:p w14:paraId="79697F9C" w14:textId="77777777" w:rsidR="00754366" w:rsidRDefault="00066B26">
      <w:pPr>
        <w:tabs>
          <w:tab w:val="left" w:pos="6663"/>
        </w:tabs>
        <w:jc w:val="both"/>
        <w:rPr>
          <w:rFonts w:ascii="Bookman Old Style" w:hAnsi="Bookman Old Style" w:cstheme="minorHAnsi"/>
          <w:b/>
          <w:color w:val="auto"/>
          <w:sz w:val="20"/>
          <w:lang w:eastAsia="pl-PL"/>
        </w:rPr>
      </w:pPr>
      <w:r>
        <w:rPr>
          <w:rFonts w:ascii="Bookman Old Style" w:hAnsi="Bookman Old Style" w:cstheme="minorHAnsi"/>
          <w:b/>
          <w:sz w:val="20"/>
          <w:lang w:eastAsia="pl-PL"/>
        </w:rPr>
        <w:t>Dane Udzielającego Zamówienia</w:t>
      </w:r>
      <w:r>
        <w:rPr>
          <w:rFonts w:ascii="Bookman Old Style" w:hAnsi="Bookman Old Style" w:cstheme="minorHAnsi"/>
          <w:sz w:val="20"/>
          <w:lang w:eastAsia="pl-PL"/>
        </w:rPr>
        <w:t>:</w:t>
      </w:r>
    </w:p>
    <w:p w14:paraId="5F518991" w14:textId="77777777" w:rsidR="00754366" w:rsidRDefault="00066B26">
      <w:pPr>
        <w:tabs>
          <w:tab w:val="left" w:pos="6663"/>
        </w:tabs>
        <w:jc w:val="both"/>
        <w:rPr>
          <w:rFonts w:ascii="Bookman Old Style" w:hAnsi="Bookman Old Style" w:cstheme="minorHAnsi"/>
          <w:b/>
          <w:sz w:val="20"/>
          <w:lang w:eastAsia="pl-PL"/>
        </w:rPr>
      </w:pPr>
      <w:r>
        <w:rPr>
          <w:rFonts w:ascii="Bookman Old Style" w:hAnsi="Bookman Old Style" w:cstheme="minorHAnsi"/>
          <w:b/>
          <w:sz w:val="20"/>
          <w:lang w:eastAsia="pl-PL"/>
        </w:rPr>
        <w:t>Samodzielny Publiczny Zespół Zakładów Opieki Zdrowotnej</w:t>
      </w:r>
    </w:p>
    <w:p w14:paraId="5617704B" w14:textId="77777777" w:rsidR="00754366" w:rsidRDefault="00066B26">
      <w:pPr>
        <w:tabs>
          <w:tab w:val="left" w:pos="6663"/>
        </w:tabs>
        <w:jc w:val="both"/>
        <w:rPr>
          <w:rFonts w:ascii="Bookman Old Style" w:hAnsi="Bookman Old Style" w:cstheme="minorHAnsi"/>
          <w:b/>
          <w:sz w:val="20"/>
          <w:lang w:eastAsia="pl-PL"/>
        </w:rPr>
      </w:pPr>
      <w:r>
        <w:rPr>
          <w:rFonts w:ascii="Bookman Old Style" w:hAnsi="Bookman Old Style" w:cstheme="minorHAnsi"/>
          <w:b/>
          <w:sz w:val="20"/>
          <w:lang w:eastAsia="pl-PL"/>
        </w:rPr>
        <w:t xml:space="preserve">ul. Armii Krajowej 2/4 </w:t>
      </w:r>
    </w:p>
    <w:p w14:paraId="5C3BC74F" w14:textId="77777777" w:rsidR="00754366" w:rsidRDefault="00066B26">
      <w:pPr>
        <w:tabs>
          <w:tab w:val="left" w:pos="6663"/>
        </w:tabs>
        <w:jc w:val="both"/>
        <w:rPr>
          <w:rFonts w:ascii="Bookman Old Style" w:hAnsi="Bookman Old Style" w:cstheme="minorHAnsi"/>
          <w:b/>
          <w:sz w:val="20"/>
          <w:lang w:eastAsia="pl-PL"/>
        </w:rPr>
      </w:pPr>
      <w:r>
        <w:rPr>
          <w:rFonts w:ascii="Bookman Old Style" w:hAnsi="Bookman Old Style" w:cstheme="minorHAnsi"/>
          <w:b/>
          <w:sz w:val="20"/>
          <w:lang w:eastAsia="pl-PL"/>
        </w:rPr>
        <w:t>05-800 Pruszków</w:t>
      </w:r>
    </w:p>
    <w:p w14:paraId="7C5A0846" w14:textId="77777777" w:rsidR="00754366" w:rsidRDefault="00754366">
      <w:pPr>
        <w:rPr>
          <w:rFonts w:ascii="Bookman Old Style" w:hAnsi="Bookman Old Style" w:cs="Calibri"/>
          <w:b/>
          <w:sz w:val="24"/>
          <w:szCs w:val="24"/>
        </w:rPr>
      </w:pPr>
    </w:p>
    <w:p w14:paraId="24FC58D2" w14:textId="77777777" w:rsidR="00754366" w:rsidRDefault="00066B26">
      <w:pPr>
        <w:pStyle w:val="Tekstpodstawowy"/>
        <w:ind w:left="426" w:firstLine="141"/>
        <w:rPr>
          <w:rFonts w:ascii="Bookman Old Style" w:hAnsi="Bookman Old Style" w:cs="Bookman Old Style"/>
          <w:b/>
          <w:bCs/>
          <w:sz w:val="22"/>
          <w:szCs w:val="22"/>
        </w:rPr>
      </w:pPr>
      <w:r>
        <w:rPr>
          <w:rFonts w:ascii="Bookman Old Style" w:hAnsi="Bookman Old Style" w:cs="Calibri"/>
          <w:b/>
          <w:sz w:val="22"/>
          <w:szCs w:val="22"/>
        </w:rPr>
        <w:t xml:space="preserve">OFERTA NA UDZIELANIE ŚWIADCZEŃ ZDROWOTNYCH </w:t>
      </w:r>
      <w:r>
        <w:rPr>
          <w:rFonts w:ascii="Bookman Old Style" w:hAnsi="Bookman Old Style" w:cs="Bookman Old Style"/>
          <w:b/>
          <w:bCs/>
          <w:sz w:val="22"/>
          <w:szCs w:val="22"/>
        </w:rPr>
        <w:t xml:space="preserve">W ZAKRESIE </w:t>
      </w:r>
      <w:r w:rsidR="00507396">
        <w:rPr>
          <w:rFonts w:ascii="Bookman Old Style" w:hAnsi="Bookman Old Style" w:cs="Bookman Old Style"/>
          <w:b/>
          <w:bCs/>
          <w:sz w:val="22"/>
          <w:szCs w:val="22"/>
        </w:rPr>
        <w:t>REHABILITACJ LECZNICZEJ</w:t>
      </w:r>
    </w:p>
    <w:p w14:paraId="7FE83FA2" w14:textId="77777777" w:rsidR="00754366" w:rsidRDefault="00754366">
      <w:pPr>
        <w:spacing w:after="120"/>
        <w:rPr>
          <w:rFonts w:ascii="Bookman Old Style" w:hAnsi="Bookman Old Style" w:cs="Calibri"/>
          <w:b/>
          <w:sz w:val="20"/>
        </w:rPr>
      </w:pPr>
    </w:p>
    <w:p w14:paraId="0BDE37C5" w14:textId="77777777" w:rsidR="00754366" w:rsidRDefault="00066B26">
      <w:pPr>
        <w:spacing w:after="120"/>
        <w:rPr>
          <w:rFonts w:ascii="Bookman Old Style" w:hAnsi="Bookman Old Style" w:cs="Bookman Old Style"/>
          <w:b/>
          <w:bCs/>
          <w:sz w:val="22"/>
          <w:szCs w:val="22"/>
        </w:rPr>
      </w:pPr>
      <w:r>
        <w:rPr>
          <w:rFonts w:ascii="Bookman Old Style" w:hAnsi="Bookman Old Style" w:cs="Calibri"/>
          <w:b/>
          <w:sz w:val="20"/>
        </w:rPr>
        <w:t>I. DANE OFERENTA</w:t>
      </w:r>
    </w:p>
    <w:p w14:paraId="670E353D" w14:textId="77777777" w:rsidR="00754366" w:rsidRDefault="00066B26">
      <w:pPr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t xml:space="preserve">Imię i Nazwisko / Nawa Oferenta </w:t>
      </w:r>
    </w:p>
    <w:p w14:paraId="271D599A" w14:textId="77777777" w:rsidR="00754366" w:rsidRDefault="00754366">
      <w:pPr>
        <w:ind w:left="141" w:hanging="141"/>
        <w:rPr>
          <w:rFonts w:ascii="Bookman Old Style" w:hAnsi="Bookman Old Style" w:cs="Calibri"/>
          <w:bCs/>
          <w:sz w:val="20"/>
          <w:szCs w:val="24"/>
        </w:rPr>
      </w:pPr>
    </w:p>
    <w:p w14:paraId="2C0326C3" w14:textId="77777777" w:rsidR="00754366" w:rsidRDefault="00066B26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…………………………………..................................................................................................................</w:t>
      </w:r>
    </w:p>
    <w:p w14:paraId="0FF2DB10" w14:textId="77777777" w:rsidR="00754366" w:rsidRDefault="00754366">
      <w:pPr>
        <w:rPr>
          <w:rFonts w:ascii="Bookman Old Style" w:hAnsi="Bookman Old Style" w:cs="Calibri"/>
          <w:sz w:val="20"/>
        </w:rPr>
      </w:pPr>
    </w:p>
    <w:p w14:paraId="72CAAE94" w14:textId="77777777" w:rsidR="00754366" w:rsidRDefault="00066B26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Adres..................................................................................................................................................</w:t>
      </w:r>
    </w:p>
    <w:p w14:paraId="649865B0" w14:textId="77777777" w:rsidR="00754366" w:rsidRDefault="00754366">
      <w:pPr>
        <w:rPr>
          <w:rFonts w:ascii="Bookman Old Style" w:hAnsi="Bookman Old Style" w:cs="Calibri"/>
          <w:sz w:val="20"/>
        </w:rPr>
      </w:pPr>
    </w:p>
    <w:p w14:paraId="45820FF1" w14:textId="77777777" w:rsidR="00754366" w:rsidRDefault="00066B26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NR PWZ……………………………  Nr Regon …...............................  </w:t>
      </w:r>
      <w:proofErr w:type="gramStart"/>
      <w:r>
        <w:rPr>
          <w:rFonts w:ascii="Bookman Old Style" w:hAnsi="Bookman Old Style" w:cs="Calibri"/>
          <w:sz w:val="20"/>
        </w:rPr>
        <w:t>Numer  NIP</w:t>
      </w:r>
      <w:proofErr w:type="gramEnd"/>
      <w:r>
        <w:rPr>
          <w:rFonts w:ascii="Bookman Old Style" w:hAnsi="Bookman Old Style" w:cs="Calibri"/>
          <w:b/>
          <w:sz w:val="20"/>
        </w:rPr>
        <w:t xml:space="preserve"> </w:t>
      </w:r>
      <w:r>
        <w:rPr>
          <w:rFonts w:ascii="Bookman Old Style" w:hAnsi="Bookman Old Style" w:cs="Calibri"/>
          <w:bCs/>
          <w:sz w:val="20"/>
        </w:rPr>
        <w:t>.....................................</w:t>
      </w:r>
    </w:p>
    <w:p w14:paraId="29AA65D2" w14:textId="77777777" w:rsidR="00754366" w:rsidRDefault="00754366">
      <w:pPr>
        <w:rPr>
          <w:rFonts w:ascii="Bookman Old Style" w:hAnsi="Bookman Old Style" w:cs="Calibri"/>
          <w:sz w:val="20"/>
        </w:rPr>
      </w:pPr>
    </w:p>
    <w:p w14:paraId="0910F7E4" w14:textId="6A9C52BF" w:rsidR="00754366" w:rsidRDefault="00066B26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PESEL………………………</w:t>
      </w:r>
      <w:proofErr w:type="gramStart"/>
      <w:r>
        <w:rPr>
          <w:rFonts w:ascii="Bookman Old Style" w:hAnsi="Bookman Old Style" w:cs="Calibri"/>
          <w:sz w:val="20"/>
        </w:rPr>
        <w:t>…….</w:t>
      </w:r>
      <w:proofErr w:type="gramEnd"/>
      <w:r>
        <w:rPr>
          <w:rFonts w:ascii="Bookman Old Style" w:hAnsi="Bookman Old Style" w:cs="Calibri"/>
          <w:sz w:val="20"/>
        </w:rPr>
        <w:t xml:space="preserve">.Wpis do </w:t>
      </w:r>
      <w:proofErr w:type="gramStart"/>
      <w:r>
        <w:rPr>
          <w:rFonts w:ascii="Bookman Old Style" w:hAnsi="Bookman Old Style" w:cs="Calibri"/>
          <w:sz w:val="20"/>
        </w:rPr>
        <w:t>KRS  pod</w:t>
      </w:r>
      <w:proofErr w:type="gramEnd"/>
      <w:r>
        <w:rPr>
          <w:rFonts w:ascii="Bookman Old Style" w:hAnsi="Bookman Old Style" w:cs="Calibri"/>
          <w:sz w:val="20"/>
        </w:rPr>
        <w:t xml:space="preserve"> nr ………        / wpis </w:t>
      </w:r>
      <w:proofErr w:type="gramStart"/>
      <w:r>
        <w:rPr>
          <w:rFonts w:ascii="Bookman Old Style" w:hAnsi="Bookman Old Style" w:cs="Calibri"/>
          <w:sz w:val="20"/>
        </w:rPr>
        <w:t>do  CEIDG</w:t>
      </w:r>
      <w:proofErr w:type="gramEnd"/>
      <w:r>
        <w:rPr>
          <w:rFonts w:ascii="Bookman Old Style" w:hAnsi="Bookman Old Style" w:cs="Calibri"/>
          <w:sz w:val="20"/>
        </w:rPr>
        <w:t>(właściwe zakreślić)</w:t>
      </w:r>
    </w:p>
    <w:p w14:paraId="6B02AE0F" w14:textId="77777777" w:rsidR="00754366" w:rsidRDefault="00754366">
      <w:pPr>
        <w:rPr>
          <w:rFonts w:ascii="Bookman Old Style" w:hAnsi="Bookman Old Style" w:cs="Calibri"/>
          <w:sz w:val="20"/>
        </w:rPr>
      </w:pPr>
    </w:p>
    <w:p w14:paraId="60DC532F" w14:textId="77777777" w:rsidR="00754366" w:rsidRDefault="00066B26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Wpis do rejestru podmiotów prowadzących działalność </w:t>
      </w:r>
      <w:proofErr w:type="gramStart"/>
      <w:r>
        <w:rPr>
          <w:rFonts w:ascii="Bookman Old Style" w:hAnsi="Bookman Old Style" w:cs="Calibri"/>
          <w:sz w:val="20"/>
        </w:rPr>
        <w:t>leczniczą  pod</w:t>
      </w:r>
      <w:proofErr w:type="gramEnd"/>
      <w:r>
        <w:rPr>
          <w:rFonts w:ascii="Bookman Old Style" w:hAnsi="Bookman Old Style" w:cs="Calibri"/>
          <w:sz w:val="20"/>
        </w:rPr>
        <w:t xml:space="preserve"> numerem……………………........</w:t>
      </w:r>
    </w:p>
    <w:p w14:paraId="7F7014E7" w14:textId="77777777" w:rsidR="00754366" w:rsidRDefault="00754366">
      <w:pPr>
        <w:rPr>
          <w:rFonts w:ascii="Bookman Old Style" w:hAnsi="Bookman Old Style" w:cs="Calibri"/>
          <w:sz w:val="20"/>
        </w:rPr>
      </w:pPr>
    </w:p>
    <w:p w14:paraId="09DED22A" w14:textId="77777777" w:rsidR="00754366" w:rsidRDefault="00066B26">
      <w:pPr>
        <w:spacing w:line="276" w:lineRule="auto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Tel. kontaktowy: ……………</w:t>
      </w:r>
      <w:proofErr w:type="gramStart"/>
      <w:r>
        <w:rPr>
          <w:rFonts w:ascii="Bookman Old Style" w:hAnsi="Bookman Old Style" w:cs="Calibri"/>
          <w:sz w:val="20"/>
        </w:rPr>
        <w:t>…….</w:t>
      </w:r>
      <w:proofErr w:type="gramEnd"/>
      <w:r>
        <w:rPr>
          <w:rFonts w:ascii="Bookman Old Style" w:hAnsi="Bookman Old Style" w:cs="Calibri"/>
          <w:sz w:val="20"/>
        </w:rPr>
        <w:t>.………….     e. mail: ………………………………………………………</w:t>
      </w:r>
      <w:proofErr w:type="gramStart"/>
      <w:r>
        <w:rPr>
          <w:rFonts w:ascii="Bookman Old Style" w:hAnsi="Bookman Old Style" w:cs="Calibri"/>
          <w:sz w:val="20"/>
        </w:rPr>
        <w:t>…….</w:t>
      </w:r>
      <w:proofErr w:type="gramEnd"/>
      <w:r>
        <w:rPr>
          <w:rFonts w:ascii="Bookman Old Style" w:hAnsi="Bookman Old Style" w:cs="Calibri"/>
          <w:sz w:val="20"/>
        </w:rPr>
        <w:t xml:space="preserve">. </w:t>
      </w:r>
    </w:p>
    <w:p w14:paraId="44314CA1" w14:textId="77777777" w:rsidR="00754366" w:rsidRDefault="00754366">
      <w:pPr>
        <w:spacing w:line="276" w:lineRule="auto"/>
        <w:rPr>
          <w:rFonts w:ascii="Bookman Old Style" w:hAnsi="Bookman Old Style" w:cs="Calibri"/>
          <w:sz w:val="20"/>
        </w:rPr>
      </w:pPr>
    </w:p>
    <w:p w14:paraId="32559F3F" w14:textId="77777777" w:rsidR="00754366" w:rsidRDefault="00066B26">
      <w:pPr>
        <w:spacing w:line="276" w:lineRule="auto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b/>
          <w:sz w:val="20"/>
        </w:rPr>
        <w:t>II. KWALIFIKACJE ZAWODOWE</w:t>
      </w:r>
    </w:p>
    <w:p w14:paraId="19CAF6CD" w14:textId="77777777" w:rsidR="00754366" w:rsidRDefault="00066B26">
      <w:pPr>
        <w:spacing w:line="276" w:lineRule="auto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…………………………………………………………………………………………………………………………………</w:t>
      </w:r>
    </w:p>
    <w:p w14:paraId="1A6AD1D2" w14:textId="77777777" w:rsidR="00754366" w:rsidRDefault="00754366">
      <w:pPr>
        <w:spacing w:line="276" w:lineRule="auto"/>
        <w:rPr>
          <w:rFonts w:ascii="Bookman Old Style" w:hAnsi="Bookman Old Style" w:cs="Calibri"/>
          <w:sz w:val="6"/>
        </w:rPr>
      </w:pPr>
    </w:p>
    <w:p w14:paraId="0F001360" w14:textId="77777777" w:rsidR="00754366" w:rsidRDefault="00066B26">
      <w:pPr>
        <w:spacing w:line="276" w:lineRule="auto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…………………………………………………………………………………………………………………………………</w:t>
      </w:r>
    </w:p>
    <w:p w14:paraId="10F3F231" w14:textId="77777777" w:rsidR="00754366" w:rsidRDefault="00066B26">
      <w:pPr>
        <w:spacing w:line="276" w:lineRule="auto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Posiadam doświadczenie w udzielaniu świadczeń zdrowotnych w ramach przedmiotu konkursu</w:t>
      </w:r>
      <w:proofErr w:type="gramStart"/>
      <w:r>
        <w:rPr>
          <w:rFonts w:ascii="Bookman Old Style" w:hAnsi="Bookman Old Style" w:cs="Calibri"/>
          <w:sz w:val="20"/>
        </w:rPr>
        <w:t>…….</w:t>
      </w:r>
      <w:proofErr w:type="gramEnd"/>
      <w:r>
        <w:rPr>
          <w:rFonts w:ascii="Bookman Old Style" w:hAnsi="Bookman Old Style" w:cs="Calibri"/>
          <w:sz w:val="20"/>
        </w:rPr>
        <w:t xml:space="preserve">lat </w:t>
      </w:r>
    </w:p>
    <w:p w14:paraId="799EEAA2" w14:textId="77777777" w:rsidR="00754366" w:rsidRDefault="00066B26">
      <w:pPr>
        <w:jc w:val="both"/>
        <w:rPr>
          <w:rFonts w:ascii="Bookman Old Style" w:hAnsi="Bookman Old Style" w:cs="Calibri"/>
          <w:i/>
          <w:sz w:val="20"/>
        </w:rPr>
      </w:pPr>
      <w:r>
        <w:rPr>
          <w:rFonts w:ascii="Bookman Old Style" w:hAnsi="Bookman Old Style" w:cs="Calibri"/>
          <w:b/>
          <w:sz w:val="20"/>
        </w:rPr>
        <w:t xml:space="preserve">III. </w:t>
      </w:r>
      <w:proofErr w:type="gramStart"/>
      <w:r>
        <w:rPr>
          <w:rFonts w:ascii="Bookman Old Style" w:hAnsi="Bookman Old Style" w:cs="Calibri"/>
          <w:b/>
          <w:sz w:val="20"/>
        </w:rPr>
        <w:t>PRZEDMIOTEM  NINIEJSZEJ</w:t>
      </w:r>
      <w:proofErr w:type="gramEnd"/>
      <w:r>
        <w:rPr>
          <w:rFonts w:ascii="Bookman Old Style" w:hAnsi="Bookman Old Style" w:cs="Calibri"/>
          <w:b/>
          <w:sz w:val="20"/>
        </w:rPr>
        <w:t xml:space="preserve"> OFERTY JEST UDZIELENIE ŚWIADCZEŃ ZDROWOTNYCH </w:t>
      </w:r>
      <w:r>
        <w:rPr>
          <w:rFonts w:ascii="Bookman Old Style" w:hAnsi="Bookman Old Style" w:cs="Calibri"/>
          <w:b/>
          <w:sz w:val="20"/>
        </w:rPr>
        <w:br/>
        <w:t xml:space="preserve">W ZAKRESIE </w:t>
      </w:r>
    </w:p>
    <w:p w14:paraId="609C48D4" w14:textId="303F17DC" w:rsidR="00754366" w:rsidRDefault="00066B26">
      <w:pPr>
        <w:numPr>
          <w:ilvl w:val="0"/>
          <w:numId w:val="1"/>
        </w:numPr>
        <w:tabs>
          <w:tab w:val="clear" w:pos="208"/>
          <w:tab w:val="left" w:pos="1"/>
        </w:tabs>
        <w:spacing w:line="276" w:lineRule="auto"/>
        <w:ind w:left="360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i/>
          <w:sz w:val="20"/>
        </w:rPr>
        <w:t>(</w:t>
      </w:r>
      <w:r>
        <w:rPr>
          <w:rFonts w:ascii="Bookman Old Style" w:hAnsi="Bookman Old Style" w:cs="Calibri"/>
          <w:sz w:val="20"/>
        </w:rPr>
        <w:t xml:space="preserve">wpisać zakres) </w:t>
      </w:r>
      <w:r w:rsidR="009338AC">
        <w:rPr>
          <w:rFonts w:ascii="Bookman Old Style" w:hAnsi="Bookman Old Style" w:cs="Calibri"/>
          <w:sz w:val="20"/>
        </w:rPr>
        <w:t xml:space="preserve">REHABILITACJI LECZNICZEJ </w:t>
      </w:r>
    </w:p>
    <w:p w14:paraId="66A2D025" w14:textId="77777777" w:rsidR="00754366" w:rsidRDefault="00066B26">
      <w:pPr>
        <w:spacing w:line="276" w:lineRule="auto"/>
        <w:ind w:left="360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(wpisać kom.org.) ………………………………………………………………………………….…..................</w:t>
      </w:r>
    </w:p>
    <w:p w14:paraId="0F180133" w14:textId="77777777" w:rsidR="00754366" w:rsidRDefault="00066B26">
      <w:pPr>
        <w:spacing w:line="276" w:lineRule="auto"/>
        <w:ind w:left="360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na rzecz SPZZOZ w Pruszkowie, zwanego dalej „UDZIELAJĄCYM ZAMÓWIENIE” na zasadach określonych w </w:t>
      </w:r>
      <w:r>
        <w:rPr>
          <w:rFonts w:ascii="Bookman Old Style" w:hAnsi="Bookman Old Style" w:cs="Calibri"/>
          <w:color w:val="262626"/>
          <w:sz w:val="20"/>
        </w:rPr>
        <w:t>SZCZEGÓLNYCH</w:t>
      </w:r>
      <w:r>
        <w:rPr>
          <w:rFonts w:ascii="Bookman Old Style" w:hAnsi="Bookman Old Style" w:cs="Calibri"/>
          <w:sz w:val="20"/>
        </w:rPr>
        <w:t xml:space="preserve"> WARUNKACH KONKURSU OFERT oraz umowy o udzielenie świadczeń zdrowotnych objętych niniejszym konkursem:</w:t>
      </w:r>
    </w:p>
    <w:p w14:paraId="26F2A844" w14:textId="77777777" w:rsidR="00754366" w:rsidRDefault="00066B26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(wpisać datę od kiedy) ………………………………………………………………………………………………</w:t>
      </w:r>
    </w:p>
    <w:p w14:paraId="462E0F05" w14:textId="77777777" w:rsidR="00754366" w:rsidRDefault="00754366">
      <w:pPr>
        <w:ind w:left="360"/>
        <w:rPr>
          <w:rFonts w:ascii="Bookman Old Style" w:hAnsi="Bookman Old Style" w:cs="Calibri"/>
          <w:sz w:val="10"/>
        </w:rPr>
      </w:pPr>
    </w:p>
    <w:p w14:paraId="7003163E" w14:textId="77777777" w:rsidR="00754366" w:rsidRDefault="00754366">
      <w:pPr>
        <w:ind w:left="142" w:hanging="142"/>
        <w:rPr>
          <w:rFonts w:ascii="Bookman Old Style" w:hAnsi="Bookman Old Style" w:cs="Calibri"/>
          <w:b/>
          <w:sz w:val="10"/>
        </w:rPr>
      </w:pPr>
    </w:p>
    <w:p w14:paraId="41794A26" w14:textId="77777777" w:rsidR="00754366" w:rsidRDefault="00066B26">
      <w:p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b/>
          <w:sz w:val="20"/>
        </w:rPr>
        <w:t xml:space="preserve">IV. OFERENT OŚWIADCZA, IŻ: </w:t>
      </w:r>
    </w:p>
    <w:p w14:paraId="651E76EF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5CC59493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Oświadczam, że w cenie/stawce oferty zostały uwzględnione wszystkie koszty realizacji zamówienia.</w:t>
      </w:r>
    </w:p>
    <w:p w14:paraId="22E1BEDE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Świadczeń zdrowotnych objętych zamówieniem udzielać będzie w siedzibie Udzielającego zamówienie w Komórkach organizacyjnych wskazanych powyżej. </w:t>
      </w:r>
    </w:p>
    <w:p w14:paraId="496420F7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Prowadzi grupową/indywidualną praktykę lekarską* lub indywidualną specjalistyczną praktykę lekarską w zakresie wymienionym w szczegółowych warunkach konkursu </w:t>
      </w:r>
      <w:r>
        <w:rPr>
          <w:rFonts w:ascii="Bookman Old Style" w:hAnsi="Bookman Old Style" w:cs="Calibri"/>
          <w:i/>
          <w:sz w:val="20"/>
        </w:rPr>
        <w:t>(*niewłaściwe skreślić)</w:t>
      </w:r>
    </w:p>
    <w:p w14:paraId="2151872A" w14:textId="77777777" w:rsidR="00754366" w:rsidRDefault="00066B26">
      <w:pPr>
        <w:numPr>
          <w:ilvl w:val="0"/>
          <w:numId w:val="3"/>
        </w:numPr>
        <w:ind w:left="357"/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Zobowiązuje się do rozpoczęcia udzielania świadczeń zdrowotnych będących przedmiotem zamówienia – w pełnym zakresie z dniem zawarcia umowy. </w:t>
      </w:r>
    </w:p>
    <w:p w14:paraId="4FBB0B28" w14:textId="77777777" w:rsidR="00754366" w:rsidRDefault="00066B26">
      <w:pPr>
        <w:numPr>
          <w:ilvl w:val="0"/>
          <w:numId w:val="3"/>
        </w:numPr>
        <w:ind w:left="357"/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Zobowiązuje się do posiadania przez cały okres trwania umowy aktualnej umowy ubezpieczenia OC. </w:t>
      </w:r>
    </w:p>
    <w:p w14:paraId="55A7E083" w14:textId="0A1F57D6" w:rsidR="00754366" w:rsidRDefault="00066B26">
      <w:pPr>
        <w:numPr>
          <w:ilvl w:val="0"/>
          <w:numId w:val="3"/>
        </w:numPr>
        <w:ind w:left="357"/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Zobowiązuje się do posiadania przez cały okres trwania umowy aktualnych orzeczeń lekarza medycyny pracy o zdolności do wykonywania świadczeń zdrowotnych w SPZZOZ w Pruszkowie</w:t>
      </w:r>
    </w:p>
    <w:p w14:paraId="245CD968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lastRenderedPageBreak/>
        <w:t>Zobowiązuje się do posiadania przez cały okres trwania umowy aktualnego zaświadczenia</w:t>
      </w:r>
      <w:r>
        <w:rPr>
          <w:rFonts w:ascii="Bookman Old Style" w:hAnsi="Bookman Old Style" w:cs="Calibri"/>
          <w:sz w:val="20"/>
        </w:rPr>
        <w:br/>
        <w:t>o szkoleniu BHP</w:t>
      </w:r>
    </w:p>
    <w:p w14:paraId="190D4021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Dysponuje własną odzieżą ochronną niezbędną do wykonywania świadczeń zdrowotnych.</w:t>
      </w:r>
    </w:p>
    <w:p w14:paraId="2C61E132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Wyraża zgodę na wykonywanie świadczeń zdrowotnych przy użyciu sprzętu i aparatury medycznej stanowiącej wyposażenie SPZZOZ w Pruszkowie.</w:t>
      </w:r>
    </w:p>
    <w:p w14:paraId="4208FF46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Wyraża zgodę na przetwarzanie swoich danych osobowych zawartych w ofercie dla celów postępowania konkursowego, zgodnie z Rozporządzeniem Parlamentu Europejskiego i Rady (UE)</w:t>
      </w:r>
      <w:r>
        <w:rPr>
          <w:szCs w:val="30"/>
        </w:rPr>
        <w:t xml:space="preserve"> </w:t>
      </w:r>
      <w:r>
        <w:rPr>
          <w:rFonts w:ascii="Bookman Old Style" w:hAnsi="Bookman Old Style"/>
          <w:sz w:val="20"/>
        </w:rPr>
        <w:t>2016/679 z dnia 27 kwietnia 2016 roku, zgodnie klauzulą informacyjną dołączoną do mojej zgody.</w:t>
      </w:r>
    </w:p>
    <w:p w14:paraId="6E35FE8A" w14:textId="1B24F235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Nie jestem zatrudniony w SPZZOZ w Pruszkowie, w ramach umowy o pracę.</w:t>
      </w:r>
    </w:p>
    <w:p w14:paraId="2872D35E" w14:textId="77777777" w:rsidR="00754366" w:rsidRDefault="00066B26">
      <w:pPr>
        <w:numPr>
          <w:ilvl w:val="0"/>
          <w:numId w:val="3"/>
        </w:numPr>
        <w:jc w:val="both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sz w:val="20"/>
        </w:rPr>
        <w:t xml:space="preserve">Akceptuje szczegółowe warunki konkursu ofert oraz warunki umowy zaproponowane przez Udzielającego zamówienie dla potrzeb niniejszego konkursu i </w:t>
      </w:r>
      <w:r>
        <w:rPr>
          <w:rFonts w:ascii="Bookman Old Style" w:hAnsi="Bookman Old Style" w:cs="Calibri"/>
          <w:b/>
          <w:sz w:val="20"/>
        </w:rPr>
        <w:t xml:space="preserve">oferuję wynagrodzenie oraz dyspozycyjność do realizacji świadczeń w ilość dni i godzin </w:t>
      </w:r>
      <w:r>
        <w:rPr>
          <w:rFonts w:ascii="Bookman Old Style" w:hAnsi="Bookman Old Style" w:cs="Calibri"/>
          <w:i/>
          <w:sz w:val="20"/>
        </w:rPr>
        <w:t>(wpisać w odpowiednim miejscu tabeli)</w:t>
      </w:r>
      <w:r>
        <w:rPr>
          <w:rFonts w:ascii="Bookman Old Style" w:hAnsi="Bookman Old Style" w:cs="Calibri"/>
          <w:b/>
          <w:sz w:val="20"/>
        </w:rPr>
        <w:t>:</w:t>
      </w:r>
    </w:p>
    <w:p w14:paraId="582391E4" w14:textId="77777777" w:rsidR="00754366" w:rsidRDefault="00754366">
      <w:pPr>
        <w:rPr>
          <w:rFonts w:ascii="Bookman Old Style" w:hAnsi="Bookman Old Style" w:cs="Calibri"/>
          <w:b/>
          <w:sz w:val="20"/>
        </w:rPr>
      </w:pPr>
    </w:p>
    <w:tbl>
      <w:tblPr>
        <w:tblW w:w="94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21"/>
        <w:gridCol w:w="2263"/>
        <w:gridCol w:w="2268"/>
        <w:gridCol w:w="1979"/>
      </w:tblGrid>
      <w:tr w:rsidR="00507396" w14:paraId="23C9B464" w14:textId="77777777" w:rsidTr="00507396">
        <w:trPr>
          <w:cantSplit/>
          <w:trHeight w:val="48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7A0C260" w14:textId="77777777" w:rsidR="00507396" w:rsidRDefault="00507396">
            <w:pPr>
              <w:snapToGrid w:val="0"/>
              <w:rPr>
                <w:rFonts w:ascii="Bookman Old Style" w:hAnsi="Bookman Old Style" w:cs="Calibri"/>
                <w:b/>
                <w:bCs/>
                <w:sz w:val="20"/>
              </w:rPr>
            </w:pPr>
            <w:r>
              <w:rPr>
                <w:rFonts w:ascii="Bookman Old Style" w:hAnsi="Bookman Old Style" w:cs="Calibri"/>
                <w:b/>
                <w:bCs/>
                <w:sz w:val="20"/>
              </w:rPr>
              <w:t>LP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D4DC1F5" w14:textId="77777777" w:rsidR="00507396" w:rsidRDefault="00507396">
            <w:pPr>
              <w:rPr>
                <w:rFonts w:ascii="Bookman Old Style" w:hAnsi="Bookman Old Style" w:cs="Calibri"/>
                <w:b/>
                <w:sz w:val="20"/>
              </w:rPr>
            </w:pPr>
            <w:r>
              <w:rPr>
                <w:rFonts w:ascii="Bookman Old Style" w:hAnsi="Bookman Old Style" w:cs="Calibri"/>
                <w:b/>
                <w:bCs/>
                <w:sz w:val="20"/>
              </w:rPr>
              <w:t>Rodzaj świadczeń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B1688C1" w14:textId="77777777" w:rsidR="00507396" w:rsidRPr="00066B26" w:rsidRDefault="00507396">
            <w:pPr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066B26">
              <w:rPr>
                <w:rFonts w:ascii="Bookman Old Style" w:hAnsi="Bookman Old Style" w:cs="Calibri"/>
                <w:b/>
                <w:sz w:val="18"/>
                <w:szCs w:val="18"/>
              </w:rPr>
              <w:t>Oddział/</w:t>
            </w:r>
            <w:r>
              <w:rPr>
                <w:rFonts w:ascii="Bookman Old Style" w:hAnsi="Bookman Old Style" w:cs="Calibri"/>
                <w:b/>
                <w:sz w:val="18"/>
                <w:szCs w:val="18"/>
              </w:rPr>
              <w:t>poradnia</w:t>
            </w:r>
            <w:r w:rsidRPr="00066B26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 </w:t>
            </w:r>
            <w:r w:rsidRPr="00066B26">
              <w:rPr>
                <w:rFonts w:ascii="Bookman Old Style" w:hAnsi="Bookman Old Style" w:cs="Calibr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892928" w14:textId="1CEBE759" w:rsidR="00507396" w:rsidRPr="00066B26" w:rsidRDefault="00507396">
            <w:pPr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066B26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Deklarowane dni i godziny udzielania </w:t>
            </w:r>
            <w:r w:rsidR="009338AC" w:rsidRPr="00066B26">
              <w:rPr>
                <w:rFonts w:ascii="Bookman Old Style" w:hAnsi="Bookman Old Style" w:cs="Calibri"/>
                <w:b/>
                <w:sz w:val="18"/>
                <w:szCs w:val="18"/>
              </w:rPr>
              <w:t>świadczeń w</w:t>
            </w:r>
            <w:r w:rsidRPr="00066B26">
              <w:rPr>
                <w:rFonts w:ascii="Bookman Old Style" w:hAnsi="Bookman Old Style" w:cs="Calibri"/>
                <w:b/>
                <w:sz w:val="18"/>
                <w:szCs w:val="18"/>
              </w:rPr>
              <w:t xml:space="preserve"> miesiącu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FCC397" w14:textId="77777777" w:rsidR="00507396" w:rsidRPr="00066B26" w:rsidRDefault="00507396">
            <w:pPr>
              <w:autoSpaceDE w:val="0"/>
              <w:spacing w:line="256" w:lineRule="auto"/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  <w:r w:rsidRPr="00066B26">
              <w:rPr>
                <w:rFonts w:ascii="Bookman Old Style" w:hAnsi="Bookman Old Style"/>
                <w:b/>
                <w:sz w:val="18"/>
                <w:szCs w:val="18"/>
              </w:rPr>
              <w:t>Warunki finansowe</w:t>
            </w:r>
          </w:p>
          <w:p w14:paraId="0DE84C74" w14:textId="77777777" w:rsidR="00507396" w:rsidRPr="00066B26" w:rsidRDefault="00507396">
            <w:pPr>
              <w:autoSpaceDE w:val="0"/>
              <w:spacing w:line="256" w:lineRule="auto"/>
              <w:jc w:val="center"/>
              <w:rPr>
                <w:rFonts w:ascii="Bookman Old Style" w:hAnsi="Bookman Old Style" w:cs="Calibri"/>
                <w:b/>
                <w:sz w:val="18"/>
                <w:szCs w:val="18"/>
              </w:rPr>
            </w:pPr>
          </w:p>
        </w:tc>
      </w:tr>
      <w:tr w:rsidR="00507396" w14:paraId="03EB8665" w14:textId="77777777" w:rsidTr="00507396">
        <w:trPr>
          <w:cantSplit/>
          <w:trHeight w:val="26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C1A274A" w14:textId="77777777" w:rsidR="00507396" w:rsidRDefault="00507396">
            <w:pPr>
              <w:snapToGrid w:val="0"/>
              <w:jc w:val="center"/>
              <w:rPr>
                <w:rFonts w:ascii="Bookman Old Style" w:hAnsi="Bookman Old Style" w:cs="Calibri"/>
                <w:b/>
                <w:bCs/>
                <w:sz w:val="20"/>
              </w:rPr>
            </w:pPr>
            <w:r>
              <w:rPr>
                <w:rFonts w:ascii="Bookman Old Style" w:hAnsi="Bookman Old Style" w:cs="Calibri"/>
                <w:b/>
                <w:bCs/>
                <w:sz w:val="20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261F5E2" w14:textId="77777777" w:rsidR="00507396" w:rsidRDefault="00507396">
            <w:pPr>
              <w:jc w:val="center"/>
              <w:rPr>
                <w:rFonts w:ascii="Bookman Old Style" w:hAnsi="Bookman Old Style" w:cs="Calibri"/>
                <w:b/>
                <w:bCs/>
                <w:sz w:val="20"/>
              </w:rPr>
            </w:pPr>
            <w:r>
              <w:rPr>
                <w:rFonts w:ascii="Bookman Old Style" w:hAnsi="Bookman Old Style" w:cs="Calibri"/>
                <w:b/>
                <w:bCs/>
                <w:sz w:val="20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322BB30" w14:textId="77777777" w:rsidR="00507396" w:rsidRDefault="00507396">
            <w:pPr>
              <w:jc w:val="center"/>
              <w:rPr>
                <w:rFonts w:ascii="Bookman Old Style" w:hAnsi="Bookman Old Style" w:cs="Calibri"/>
                <w:b/>
                <w:sz w:val="20"/>
              </w:rPr>
            </w:pPr>
            <w:r>
              <w:rPr>
                <w:rFonts w:ascii="Bookman Old Style" w:hAnsi="Bookman Old Style" w:cs="Calibri"/>
                <w:b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740358" w14:textId="77777777" w:rsidR="00507396" w:rsidRDefault="00507396">
            <w:pPr>
              <w:jc w:val="center"/>
              <w:rPr>
                <w:rFonts w:ascii="Bookman Old Style" w:hAnsi="Bookman Old Style" w:cs="Calibri"/>
                <w:b/>
                <w:sz w:val="20"/>
              </w:rPr>
            </w:pPr>
            <w:r>
              <w:rPr>
                <w:rFonts w:ascii="Bookman Old Style" w:hAnsi="Bookman Old Style" w:cs="Calibri"/>
                <w:b/>
                <w:sz w:val="20"/>
              </w:rPr>
              <w:t>5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B117D0" w14:textId="77777777" w:rsidR="00507396" w:rsidRDefault="00507396">
            <w:pPr>
              <w:jc w:val="center"/>
              <w:rPr>
                <w:rFonts w:ascii="Bookman Old Style" w:hAnsi="Bookman Old Style" w:cs="Calibri"/>
                <w:b/>
                <w:sz w:val="20"/>
              </w:rPr>
            </w:pPr>
            <w:r>
              <w:rPr>
                <w:rFonts w:ascii="Bookman Old Style" w:hAnsi="Bookman Old Style" w:cs="Calibri"/>
                <w:b/>
                <w:sz w:val="20"/>
              </w:rPr>
              <w:t>6</w:t>
            </w:r>
          </w:p>
        </w:tc>
      </w:tr>
      <w:tr w:rsidR="00507396" w14:paraId="4F299693" w14:textId="77777777" w:rsidTr="00507396">
        <w:trPr>
          <w:cantSplit/>
          <w:trHeight w:val="54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F7FAB" w14:textId="77777777" w:rsidR="00507396" w:rsidRDefault="00507396">
            <w:pPr>
              <w:snapToGrid w:val="0"/>
              <w:rPr>
                <w:rFonts w:ascii="Bookman Old Style" w:hAnsi="Bookman Old Style" w:cs="Calibri"/>
                <w:sz w:val="20"/>
              </w:rPr>
            </w:pPr>
            <w:r>
              <w:rPr>
                <w:rFonts w:ascii="Bookman Old Style" w:hAnsi="Bookman Old Style" w:cs="Calibri"/>
                <w:sz w:val="20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1BF0E" w14:textId="77777777" w:rsidR="00507396" w:rsidRDefault="00507396">
            <w:pPr>
              <w:snapToGrid w:val="0"/>
              <w:rPr>
                <w:rFonts w:ascii="Bookman Old Style" w:hAnsi="Bookman Old Style" w:cs="Calibri"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B4058" w14:textId="77777777" w:rsidR="00507396" w:rsidRDefault="00507396">
            <w:pPr>
              <w:snapToGrid w:val="0"/>
              <w:rPr>
                <w:rFonts w:ascii="Bookman Old Style" w:hAnsi="Bookman Old Style" w:cs="Calibr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5C05" w14:textId="77777777" w:rsidR="00507396" w:rsidRDefault="00507396">
            <w:pPr>
              <w:snapToGrid w:val="0"/>
              <w:rPr>
                <w:rFonts w:ascii="Bookman Old Style" w:hAnsi="Bookman Old Style" w:cs="Calibri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DC98" w14:textId="77777777" w:rsidR="00507396" w:rsidRDefault="00507396">
            <w:pPr>
              <w:snapToGrid w:val="0"/>
              <w:rPr>
                <w:rFonts w:ascii="Bookman Old Style" w:hAnsi="Bookman Old Style" w:cs="Calibri"/>
                <w:sz w:val="20"/>
              </w:rPr>
            </w:pPr>
          </w:p>
        </w:tc>
      </w:tr>
    </w:tbl>
    <w:p w14:paraId="098259B3" w14:textId="77777777" w:rsidR="00754366" w:rsidRDefault="00754366">
      <w:pPr>
        <w:jc w:val="both"/>
        <w:rPr>
          <w:rFonts w:ascii="Bookman Old Style" w:hAnsi="Bookman Old Style" w:cs="Calibri"/>
          <w:sz w:val="20"/>
        </w:rPr>
      </w:pPr>
    </w:p>
    <w:p w14:paraId="68B7E8C3" w14:textId="77777777" w:rsidR="00754366" w:rsidRDefault="00066B26">
      <w:p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72697EA4" w14:textId="77777777" w:rsidR="00754366" w:rsidRDefault="00066B26">
      <w:pPr>
        <w:jc w:val="both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  <w:r>
        <w:rPr>
          <w:rFonts w:ascii="Bookman Old Style" w:hAnsi="Bookman Old Style" w:cs="Calibri"/>
          <w:sz w:val="20"/>
        </w:rPr>
        <w:tab/>
      </w:r>
    </w:p>
    <w:p w14:paraId="542C58CE" w14:textId="77777777" w:rsidR="00754366" w:rsidRPr="00066B26" w:rsidRDefault="00066B26">
      <w:p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b/>
          <w:sz w:val="20"/>
        </w:rPr>
        <w:t xml:space="preserve">ZAŁĄCZNIKI </w:t>
      </w:r>
      <w:r>
        <w:rPr>
          <w:rFonts w:ascii="Bookman Old Style" w:hAnsi="Bookman Old Style" w:cs="Calibri"/>
          <w:sz w:val="20"/>
        </w:rPr>
        <w:t>(niewłaściwe skreślić)</w:t>
      </w:r>
      <w:r>
        <w:rPr>
          <w:rFonts w:ascii="Bookman Old Style" w:hAnsi="Bookman Old Style" w:cs="Calibri"/>
          <w:b/>
          <w:sz w:val="20"/>
        </w:rPr>
        <w:t>:</w:t>
      </w:r>
    </w:p>
    <w:p w14:paraId="4457C129" w14:textId="77777777" w:rsidR="00754366" w:rsidRDefault="00066B26">
      <w:pPr>
        <w:pStyle w:val="Akapitzlist"/>
        <w:numPr>
          <w:ilvl w:val="0"/>
          <w:numId w:val="4"/>
        </w:num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Zaświadczenie o wpisie do rejestru podmiotów wykonujących działalność leczniczą prowadzonego przez właściwego Wojewodę*</w:t>
      </w:r>
    </w:p>
    <w:p w14:paraId="759A1211" w14:textId="77777777" w:rsidR="00754366" w:rsidRDefault="00066B26">
      <w:pPr>
        <w:pStyle w:val="Akapitzlist"/>
        <w:numPr>
          <w:ilvl w:val="0"/>
          <w:numId w:val="4"/>
        </w:num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32B3FDA7" w14:textId="77777777" w:rsidR="00754366" w:rsidRDefault="00066B26">
      <w:pPr>
        <w:numPr>
          <w:ilvl w:val="0"/>
          <w:numId w:val="4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Kserokopie dyplomów*</w:t>
      </w:r>
    </w:p>
    <w:p w14:paraId="3E16C3AA" w14:textId="77777777" w:rsidR="00754366" w:rsidRDefault="00066B26">
      <w:pPr>
        <w:numPr>
          <w:ilvl w:val="0"/>
          <w:numId w:val="4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Kserokopie prawa wykonywania zawodu*</w:t>
      </w:r>
    </w:p>
    <w:p w14:paraId="0A5D1BFD" w14:textId="6D6A1E9A" w:rsidR="00754366" w:rsidRDefault="00066B26">
      <w:pPr>
        <w:pStyle w:val="Akapitzlist"/>
        <w:numPr>
          <w:ilvl w:val="0"/>
          <w:numId w:val="4"/>
        </w:num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Kserokopia polisy lub innego dokumentu potwierdzającego zawarcie przez oferenta umowy obowiązkowego ubezpieczenia przewidzianego we właściwych przepisach prawa, tj.  art. 25 ust 1 pkt 1 Ustawy z dnia 15 kwietnia 2011 r. o działalności leczniczej oraz zgodnie z Rozporządzeniem Ministra Finansów w sprawie obowiązkowego ubezpieczenia odpowiedzialności cywilnej podmiotu wykonującego działalność leczniczą z dnia 29 kwietnia 2019 r. (Dz.U. z 2019 r. poz. 866) lub pisemne </w:t>
      </w:r>
    </w:p>
    <w:p w14:paraId="31077A79" w14:textId="77777777" w:rsidR="00754366" w:rsidRDefault="00066B26">
      <w:pPr>
        <w:numPr>
          <w:ilvl w:val="0"/>
          <w:numId w:val="4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>Kserokopie orzeczenia lekarskiego o braku przeciwwskazań do wykonywania pracy lub pisemne oświadczenie o zobowiązaniu do jej przedstawienia w chwili podpisania umowy*</w:t>
      </w:r>
    </w:p>
    <w:p w14:paraId="06F24B54" w14:textId="77777777" w:rsidR="00754366" w:rsidRDefault="00066B26">
      <w:pPr>
        <w:numPr>
          <w:ilvl w:val="0"/>
          <w:numId w:val="4"/>
        </w:numPr>
        <w:jc w:val="both"/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sz w:val="20"/>
        </w:rPr>
        <w:t xml:space="preserve">Kserokopie aktualnego zaświadczenia o szkoleniu BHP, a w przypadku wykonywania usług </w:t>
      </w:r>
      <w:r>
        <w:rPr>
          <w:rFonts w:ascii="Bookman Old Style" w:hAnsi="Bookman Old Style" w:cs="Calibri"/>
          <w:sz w:val="20"/>
        </w:rPr>
        <w:br/>
        <w:t>w narażeniu na działanie pola elektromagnetyczne</w:t>
      </w:r>
      <w:proofErr w:type="gramStart"/>
      <w:r>
        <w:rPr>
          <w:rFonts w:ascii="Bookman Old Style" w:hAnsi="Bookman Old Style" w:cs="Calibri"/>
          <w:sz w:val="20"/>
        </w:rPr>
        <w:t>-  w</w:t>
      </w:r>
      <w:proofErr w:type="gramEnd"/>
      <w:r>
        <w:rPr>
          <w:rFonts w:ascii="Bookman Old Style" w:hAnsi="Bookman Old Style" w:cs="Calibri"/>
          <w:sz w:val="20"/>
        </w:rPr>
        <w:t xml:space="preserve"> tym zakresie* </w:t>
      </w:r>
    </w:p>
    <w:p w14:paraId="1840810D" w14:textId="77777777" w:rsidR="00754366" w:rsidRDefault="00066B26">
      <w:pPr>
        <w:numPr>
          <w:ilvl w:val="0"/>
          <w:numId w:val="4"/>
        </w:numPr>
        <w:jc w:val="both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sz w:val="20"/>
        </w:rPr>
        <w:t xml:space="preserve">Oświadczenie o niekaralności za przestępstwa zawodowe i umyślne – dostarczyć nie później niż </w:t>
      </w:r>
      <w:r>
        <w:rPr>
          <w:rFonts w:ascii="Bookman Old Style" w:hAnsi="Bookman Old Style" w:cs="Calibri"/>
          <w:sz w:val="20"/>
        </w:rPr>
        <w:br/>
        <w:t xml:space="preserve">w dniu podpisania umowy* </w:t>
      </w:r>
    </w:p>
    <w:p w14:paraId="7DA397A6" w14:textId="77777777" w:rsidR="00754366" w:rsidRDefault="00066B26">
      <w:pPr>
        <w:numPr>
          <w:ilvl w:val="0"/>
          <w:numId w:val="4"/>
        </w:numPr>
        <w:jc w:val="both"/>
        <w:rPr>
          <w:rFonts w:ascii="Bookman Old Style" w:hAnsi="Bookman Old Style" w:cs="Calibri"/>
          <w:bCs/>
          <w:sz w:val="20"/>
        </w:rPr>
      </w:pPr>
      <w:r>
        <w:rPr>
          <w:rFonts w:ascii="Bookman Old Style" w:hAnsi="Bookman Old Style" w:cs="Calibri"/>
          <w:bCs/>
          <w:sz w:val="20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07FDC9E6" w14:textId="77777777" w:rsidR="00754366" w:rsidRDefault="00066B26">
      <w:pPr>
        <w:numPr>
          <w:ilvl w:val="0"/>
          <w:numId w:val="4"/>
        </w:numPr>
        <w:jc w:val="both"/>
        <w:rPr>
          <w:rFonts w:ascii="Bookman Old Style" w:hAnsi="Bookman Old Style" w:cs="Calibri"/>
          <w:bCs/>
          <w:sz w:val="20"/>
        </w:rPr>
      </w:pPr>
      <w:r>
        <w:rPr>
          <w:rFonts w:ascii="Bookman Old Style" w:hAnsi="Bookman Old Style" w:cs="Calibri"/>
          <w:bCs/>
          <w:sz w:val="20"/>
        </w:rPr>
        <w:t>Inne dokumenty i certyfikaty, potwierdzające doświadczenie, kwalifikacje i uprawnienia.</w:t>
      </w:r>
    </w:p>
    <w:p w14:paraId="2E372325" w14:textId="77777777" w:rsidR="00754366" w:rsidRDefault="00754366">
      <w:pPr>
        <w:jc w:val="both"/>
        <w:rPr>
          <w:rFonts w:ascii="Bookman Old Style" w:hAnsi="Bookman Old Style" w:cs="Calibri"/>
          <w:b/>
          <w:sz w:val="20"/>
        </w:rPr>
      </w:pPr>
    </w:p>
    <w:p w14:paraId="144C0AD3" w14:textId="77777777" w:rsidR="00754366" w:rsidRDefault="00066B26">
      <w:pPr>
        <w:spacing w:after="160" w:line="252" w:lineRule="auto"/>
        <w:jc w:val="both"/>
        <w:rPr>
          <w:rFonts w:ascii="Bookman Old Style" w:hAnsi="Bookman Old Style" w:cs="Calibri"/>
          <w:color w:val="auto"/>
          <w:sz w:val="18"/>
          <w:szCs w:val="18"/>
          <w:u w:val="single"/>
        </w:rPr>
      </w:pPr>
      <w:r>
        <w:rPr>
          <w:rFonts w:ascii="Bookman Old Style" w:eastAsia="Calibri" w:hAnsi="Bookman Old Style" w:cs="Calibri"/>
          <w:color w:val="auto"/>
          <w:sz w:val="18"/>
          <w:szCs w:val="18"/>
          <w:u w:val="single"/>
        </w:rPr>
        <w:t xml:space="preserve">*W przypadku, gdy Oferent udzielał świadczeń </w:t>
      </w:r>
      <w:proofErr w:type="gramStart"/>
      <w:r>
        <w:rPr>
          <w:rFonts w:ascii="Bookman Old Style" w:eastAsia="Calibri" w:hAnsi="Bookman Old Style" w:cs="Calibri"/>
          <w:color w:val="auto"/>
          <w:sz w:val="18"/>
          <w:szCs w:val="18"/>
          <w:u w:val="single"/>
        </w:rPr>
        <w:t>zdrowotnych  w</w:t>
      </w:r>
      <w:proofErr w:type="gramEnd"/>
      <w:r>
        <w:rPr>
          <w:rFonts w:ascii="Bookman Old Style" w:eastAsia="Calibri" w:hAnsi="Bookman Old Style" w:cs="Calibri"/>
          <w:color w:val="auto"/>
          <w:sz w:val="18"/>
          <w:szCs w:val="18"/>
          <w:u w:val="single"/>
        </w:rPr>
        <w:t xml:space="preserve"> zakresie przedmiotu postepowania w okresie ostatnich 6 miesięcy u Udzielającego zamówienia, Oferent nie ma obowiązku składania dokumentów, </w:t>
      </w:r>
      <w:proofErr w:type="gramStart"/>
      <w:r>
        <w:rPr>
          <w:rFonts w:ascii="Bookman Old Style" w:eastAsia="Calibri" w:hAnsi="Bookman Old Style" w:cs="Calibri"/>
          <w:color w:val="auto"/>
          <w:sz w:val="18"/>
          <w:szCs w:val="18"/>
          <w:u w:val="single"/>
        </w:rPr>
        <w:t>jeżeli  Udzielający</w:t>
      </w:r>
      <w:proofErr w:type="gramEnd"/>
      <w:r>
        <w:rPr>
          <w:rFonts w:ascii="Bookman Old Style" w:eastAsia="Calibri" w:hAnsi="Bookman Old Style" w:cs="Calibri"/>
          <w:color w:val="auto"/>
          <w:sz w:val="18"/>
          <w:szCs w:val="18"/>
          <w:u w:val="single"/>
        </w:rPr>
        <w:t xml:space="preserve"> zamówienia jest w ich posiadaniu a ich stan jest aktualny.</w:t>
      </w:r>
    </w:p>
    <w:p w14:paraId="444805F6" w14:textId="77777777" w:rsidR="00754366" w:rsidRDefault="00066B26" w:rsidP="00066B26">
      <w:pPr>
        <w:ind w:left="6372" w:firstLine="708"/>
        <w:jc w:val="both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t xml:space="preserve"> Pieczęć i podpis Oferenta</w:t>
      </w:r>
    </w:p>
    <w:p w14:paraId="1A1988E2" w14:textId="77777777" w:rsidR="00754366" w:rsidRDefault="00066B26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60A509C3" w14:textId="77777777" w:rsidR="00754366" w:rsidRDefault="00754366">
      <w:pPr>
        <w:rPr>
          <w:rFonts w:ascii="Bookman Old Style" w:hAnsi="Bookman Old Style" w:cs="Calibri"/>
          <w:b/>
          <w:sz w:val="20"/>
        </w:rPr>
      </w:pPr>
    </w:p>
    <w:p w14:paraId="36745881" w14:textId="77777777" w:rsidR="00754366" w:rsidRDefault="00066B26">
      <w:pPr>
        <w:jc w:val="center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t>KLAUZULA INFORMACYJNA</w:t>
      </w:r>
    </w:p>
    <w:p w14:paraId="28741E76" w14:textId="77777777" w:rsidR="00754366" w:rsidRDefault="00066B26">
      <w:p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7" w:history="1">
        <w:r>
          <w:rPr>
            <w:rFonts w:ascii="Bookman Old Style" w:eastAsia="Calibri" w:hAnsi="Bookman Old Style" w:cs="Calibri"/>
            <w:color w:val="0000FF"/>
            <w:sz w:val="20"/>
            <w:u w:val="single"/>
          </w:rPr>
          <w:t>iod@szpitalnawrzesinie.pl</w:t>
        </w:r>
      </w:hyperlink>
    </w:p>
    <w:p w14:paraId="09C1674B" w14:textId="77777777" w:rsidR="00754366" w:rsidRDefault="00066B26">
      <w:p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  <w:u w:val="single"/>
        </w:rPr>
      </w:pPr>
      <w:r>
        <w:rPr>
          <w:rFonts w:ascii="Bookman Old Style" w:eastAsia="Calibri" w:hAnsi="Bookman Old Style" w:cs="Calibri"/>
          <w:color w:val="auto"/>
          <w:sz w:val="20"/>
          <w:u w:val="single"/>
        </w:rPr>
        <w:t>Zakres stosowania:</w:t>
      </w:r>
    </w:p>
    <w:p w14:paraId="5BA4543A" w14:textId="77777777" w:rsidR="00754366" w:rsidRDefault="00066B26">
      <w:p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Przetwarzanie danych osobowych w związku z przeprowadzeniem konkursu na udzielanie świadczeń zdrowotnych, na który złożyła Pani/Pan formularz ofertowy.</w:t>
      </w:r>
    </w:p>
    <w:p w14:paraId="4A4026D0" w14:textId="77777777" w:rsidR="00754366" w:rsidRDefault="00066B26">
      <w:p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  <w:u w:val="single"/>
        </w:rPr>
      </w:pPr>
      <w:r>
        <w:rPr>
          <w:rFonts w:ascii="Bookman Old Style" w:eastAsia="Calibri" w:hAnsi="Bookman Old Style" w:cs="Calibri"/>
          <w:color w:val="auto"/>
          <w:sz w:val="20"/>
          <w:u w:val="single"/>
        </w:rPr>
        <w:t>Cele i podstawy prawne przetwarzania danych osobowych:</w:t>
      </w:r>
    </w:p>
    <w:p w14:paraId="1A1DC910" w14:textId="77777777" w:rsidR="00754366" w:rsidRDefault="00066B26">
      <w:pPr>
        <w:spacing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1. Dane osobowe będą przetwarzane na podstawie:</w:t>
      </w:r>
    </w:p>
    <w:p w14:paraId="03B739F1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27367ED6" w14:textId="3D61D661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 Obowiązku wynikającego z przepisów prawa (art.6 ust. 1 </w:t>
      </w:r>
      <w:proofErr w:type="spellStart"/>
      <w:r>
        <w:rPr>
          <w:rFonts w:ascii="Bookman Old Style" w:eastAsia="Calibri" w:hAnsi="Bookman Old Style" w:cs="Calibri"/>
          <w:color w:val="auto"/>
          <w:sz w:val="20"/>
        </w:rPr>
        <w:t>lit.c</w:t>
      </w:r>
      <w:proofErr w:type="spellEnd"/>
      <w:r>
        <w:rPr>
          <w:rFonts w:ascii="Bookman Old Style" w:eastAsia="Calibri" w:hAnsi="Bookman Old Style" w:cs="Calibri"/>
          <w:color w:val="auto"/>
          <w:sz w:val="20"/>
        </w:rPr>
        <w:t xml:space="preserve"> RODO) tj. ustawa z dnia 15 kwietnia 2011 roku o działalności leczniczej (Dz.U.</w:t>
      </w:r>
      <w:r w:rsidR="00507396">
        <w:rPr>
          <w:rFonts w:ascii="Bookman Old Style" w:eastAsia="Calibri" w:hAnsi="Bookman Old Style" w:cs="Calibri"/>
          <w:color w:val="auto"/>
          <w:sz w:val="20"/>
        </w:rPr>
        <w:t xml:space="preserve"> </w:t>
      </w:r>
      <w:r>
        <w:rPr>
          <w:rFonts w:ascii="Bookman Old Style" w:eastAsia="Calibri" w:hAnsi="Bookman Old Style" w:cs="Calibri"/>
          <w:color w:val="auto"/>
          <w:sz w:val="20"/>
        </w:rPr>
        <w:t>z 202</w:t>
      </w:r>
      <w:r w:rsidR="009338AC">
        <w:rPr>
          <w:rFonts w:ascii="Bookman Old Style" w:eastAsia="Calibri" w:hAnsi="Bookman Old Style" w:cs="Calibri"/>
          <w:color w:val="auto"/>
          <w:sz w:val="20"/>
        </w:rPr>
        <w:t>6</w:t>
      </w:r>
      <w:r>
        <w:rPr>
          <w:rFonts w:ascii="Bookman Old Style" w:eastAsia="Calibri" w:hAnsi="Bookman Old Style" w:cs="Calibri"/>
          <w:color w:val="auto"/>
          <w:sz w:val="20"/>
        </w:rPr>
        <w:t xml:space="preserve"> poz.</w:t>
      </w:r>
      <w:r w:rsidR="00507396">
        <w:rPr>
          <w:rFonts w:ascii="Bookman Old Style" w:eastAsia="Calibri" w:hAnsi="Bookman Old Style" w:cs="Calibri"/>
          <w:color w:val="auto"/>
          <w:sz w:val="20"/>
        </w:rPr>
        <w:t xml:space="preserve"> </w:t>
      </w:r>
      <w:r w:rsidR="009338AC">
        <w:rPr>
          <w:rFonts w:ascii="Bookman Old Style" w:eastAsia="Calibri" w:hAnsi="Bookman Old Style" w:cs="Calibri"/>
          <w:color w:val="auto"/>
          <w:sz w:val="20"/>
        </w:rPr>
        <w:t>156</w:t>
      </w:r>
      <w:r>
        <w:rPr>
          <w:rFonts w:ascii="Bookman Old Style" w:eastAsia="Calibri" w:hAnsi="Bookman Old Style" w:cs="Calibri"/>
          <w:color w:val="auto"/>
          <w:sz w:val="20"/>
        </w:rPr>
        <w:t>) i pozostałe przepisy, na podstawie których potwierdzane jest spełnienie wymagań i warunków udziału w konkursie oraz potwierdzane są kwalifikacje,</w:t>
      </w:r>
    </w:p>
    <w:p w14:paraId="70AC98A1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Prawnie uzasadnionego interesu administratora (art. 6 ust. 1 </w:t>
      </w:r>
      <w:proofErr w:type="spellStart"/>
      <w:proofErr w:type="gramStart"/>
      <w:r>
        <w:rPr>
          <w:rFonts w:ascii="Bookman Old Style" w:eastAsia="Calibri" w:hAnsi="Bookman Old Style" w:cs="Calibri"/>
          <w:color w:val="auto"/>
          <w:sz w:val="20"/>
        </w:rPr>
        <w:t>lit.f</w:t>
      </w:r>
      <w:proofErr w:type="spellEnd"/>
      <w:proofErr w:type="gramEnd"/>
      <w:r>
        <w:rPr>
          <w:rFonts w:ascii="Bookman Old Style" w:eastAsia="Calibri" w:hAnsi="Bookman Old Style" w:cs="Calibri"/>
          <w:color w:val="auto"/>
          <w:sz w:val="20"/>
        </w:rPr>
        <w:t xml:space="preserve"> RODO), którym jest ewentualne dochodzenie i obrona roszczeń.</w:t>
      </w:r>
    </w:p>
    <w:p w14:paraId="28683DDE" w14:textId="77777777" w:rsidR="00754366" w:rsidRDefault="00066B26">
      <w:pPr>
        <w:numPr>
          <w:ilvl w:val="0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Przetwarzane dane:</w:t>
      </w:r>
    </w:p>
    <w:p w14:paraId="421A3E59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 Zakres danych, które będą przetwarzane w celu przeprowadzenia konkursu obejmuje dane zawarte w Szczegółowych Warunkach Konkursu Ofert oraz w formularzu ofertowym.</w:t>
      </w:r>
    </w:p>
    <w:p w14:paraId="03D6A7DD" w14:textId="77777777" w:rsidR="00754366" w:rsidRDefault="00066B26">
      <w:pPr>
        <w:numPr>
          <w:ilvl w:val="0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Charakter przetwarzania danych osobowych:</w:t>
      </w:r>
    </w:p>
    <w:p w14:paraId="5CF2805B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5E33104D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 Przetwarzanie danych osobowych za pomocą systemów informatycznych nie będzie wykorzystywane w celu automatycznego podejmowania decyzji w sprawach indywidualnych,</w:t>
      </w:r>
    </w:p>
    <w:p w14:paraId="680553BB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2F6A0D25" w14:textId="77777777" w:rsidR="00754366" w:rsidRDefault="00066B26">
      <w:pPr>
        <w:numPr>
          <w:ilvl w:val="0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Okres przetwarzania danych osobowych:</w:t>
      </w:r>
    </w:p>
    <w:p w14:paraId="1287009D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Pani/Pana dane osobowe będą przechowywane przez okres pięciu lat do daty zakończenia konkursu z uwagi </w:t>
      </w:r>
      <w:proofErr w:type="gramStart"/>
      <w:r>
        <w:rPr>
          <w:rFonts w:ascii="Bookman Old Style" w:eastAsia="Calibri" w:hAnsi="Bookman Old Style" w:cs="Calibri"/>
          <w:color w:val="auto"/>
          <w:sz w:val="20"/>
        </w:rPr>
        <w:t>na  obowiązki</w:t>
      </w:r>
      <w:proofErr w:type="gramEnd"/>
      <w:r>
        <w:rPr>
          <w:rFonts w:ascii="Bookman Old Style" w:eastAsia="Calibri" w:hAnsi="Bookman Old Style" w:cs="Calibri"/>
          <w:color w:val="auto"/>
          <w:sz w:val="20"/>
        </w:rPr>
        <w:t xml:space="preserve"> prawne SPZZOZ związane z przeprowadzeniem konkursu, a następnie z udokumentowaniem wyboru ofert konkursowych,</w:t>
      </w:r>
    </w:p>
    <w:p w14:paraId="602F350A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0E12AEB5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Po upływie okresu przetwarzania, dane są usuwane lub zanonimizowane.</w:t>
      </w:r>
    </w:p>
    <w:p w14:paraId="7DC502B5" w14:textId="77777777" w:rsidR="00754366" w:rsidRDefault="00066B26">
      <w:pPr>
        <w:numPr>
          <w:ilvl w:val="0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Odbiorcy danych osobowych:</w:t>
      </w:r>
    </w:p>
    <w:p w14:paraId="0A05D95C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lastRenderedPageBreak/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1D705ECA" w14:textId="77777777" w:rsidR="00754366" w:rsidRDefault="00066B26">
      <w:pPr>
        <w:numPr>
          <w:ilvl w:val="0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Przekazywanie danych osobowych do państwa trzeciego lub organizacji międzynarodowej:</w:t>
      </w:r>
    </w:p>
    <w:p w14:paraId="7AF11FFB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0F64CDA8" w14:textId="77777777" w:rsidR="00754366" w:rsidRDefault="00066B26">
      <w:pPr>
        <w:numPr>
          <w:ilvl w:val="0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Prawa podmiotu danych osobowych:</w:t>
      </w:r>
    </w:p>
    <w:p w14:paraId="2932680B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Mają Państwo prawo do dostępu do swoich danych oraz otrzymania ich kopii;</w:t>
      </w:r>
    </w:p>
    <w:p w14:paraId="0DCE48D0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Prawo do sprostowania (poprawiania) swoich danych osobowych;</w:t>
      </w:r>
    </w:p>
    <w:p w14:paraId="3DCC0CBC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Prawo do ograniczenia przetwarzania danych osobowych;</w:t>
      </w:r>
    </w:p>
    <w:p w14:paraId="5811527A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Prawo do usunięcia danych osobowych;</w:t>
      </w:r>
    </w:p>
    <w:p w14:paraId="2B95E56B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prawo do przenoszenia danych osobowych w zakresie przetwarzania zautomatyzowanego na podstawie umowy;</w:t>
      </w:r>
    </w:p>
    <w:p w14:paraId="308EFE35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prawo do wniesienia skargi do Prezesa UODO (na adres Urzędu Ochrony Danych Osobowych, ul. Stawki 2, 00-193 Warszawa)</w:t>
      </w:r>
    </w:p>
    <w:p w14:paraId="78BB03E7" w14:textId="77777777" w:rsidR="00754366" w:rsidRDefault="00066B26">
      <w:pPr>
        <w:spacing w:line="252" w:lineRule="auto"/>
        <w:ind w:left="360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i/>
          <w:color w:val="auto"/>
          <w:sz w:val="20"/>
        </w:rPr>
        <w:t>(Wyjaśnienie:</w:t>
      </w:r>
      <w:r>
        <w:rPr>
          <w:rFonts w:ascii="Bookman Old Style" w:eastAsia="Calibri" w:hAnsi="Bookman Old Style" w:cs="Calibri"/>
          <w:color w:val="auto"/>
          <w:sz w:val="20"/>
        </w:rPr>
        <w:t xml:space="preserve"> </w:t>
      </w:r>
      <w:r>
        <w:rPr>
          <w:rFonts w:ascii="Bookman Old Style" w:eastAsia="Calibri" w:hAnsi="Bookman Old Style" w:cs="Calibri"/>
          <w:i/>
          <w:color w:val="auto"/>
          <w:sz w:val="20"/>
        </w:rPr>
        <w:t>skorzystanie z prawa do sprostowania nie może skutkować zmianą wyniku postępowania konkursowego ani zmianą postanowień umowy)</w:t>
      </w:r>
    </w:p>
    <w:p w14:paraId="3991AE27" w14:textId="77777777" w:rsidR="00754366" w:rsidRDefault="00066B26">
      <w:pPr>
        <w:numPr>
          <w:ilvl w:val="0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>Informacja o wymogu podania danych:</w:t>
      </w:r>
    </w:p>
    <w:p w14:paraId="24D2E41D" w14:textId="77777777" w:rsidR="00754366" w:rsidRDefault="00066B26">
      <w:pPr>
        <w:numPr>
          <w:ilvl w:val="1"/>
          <w:numId w:val="5"/>
        </w:numPr>
        <w:spacing w:after="160" w:line="252" w:lineRule="auto"/>
        <w:jc w:val="both"/>
        <w:rPr>
          <w:rFonts w:ascii="Bookman Old Style" w:eastAsia="Calibri" w:hAnsi="Bookman Old Style" w:cs="Calibri"/>
          <w:color w:val="auto"/>
          <w:sz w:val="20"/>
        </w:rPr>
      </w:pPr>
      <w:r>
        <w:rPr>
          <w:rFonts w:ascii="Bookman Old Style" w:eastAsia="Calibri" w:hAnsi="Bookman Old Style" w:cs="Calibri"/>
          <w:color w:val="auto"/>
          <w:sz w:val="20"/>
        </w:rPr>
        <w:t xml:space="preserve"> Podanie przez Panią/</w:t>
      </w:r>
      <w:proofErr w:type="gramStart"/>
      <w:r>
        <w:rPr>
          <w:rFonts w:ascii="Bookman Old Style" w:eastAsia="Calibri" w:hAnsi="Bookman Old Style" w:cs="Calibri"/>
          <w:color w:val="auto"/>
          <w:sz w:val="20"/>
        </w:rPr>
        <w:t>Pana  danych</w:t>
      </w:r>
      <w:proofErr w:type="gramEnd"/>
      <w:r>
        <w:rPr>
          <w:rFonts w:ascii="Bookman Old Style" w:eastAsia="Calibri" w:hAnsi="Bookman Old Style" w:cs="Calibri"/>
          <w:color w:val="auto"/>
          <w:sz w:val="20"/>
        </w:rPr>
        <w:t xml:space="preserve">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4985ED20" w14:textId="77777777" w:rsidR="00754366" w:rsidRDefault="00754366">
      <w:pPr>
        <w:rPr>
          <w:rFonts w:ascii="Bookman Old Style" w:hAnsi="Bookman Old Style" w:cs="Calibri"/>
          <w:b/>
          <w:sz w:val="20"/>
        </w:rPr>
      </w:pPr>
    </w:p>
    <w:p w14:paraId="31E6AE21" w14:textId="77777777" w:rsidR="00754366" w:rsidRDefault="00754366">
      <w:pPr>
        <w:jc w:val="right"/>
        <w:rPr>
          <w:rFonts w:ascii="Bookman Old Style" w:hAnsi="Bookman Old Style" w:cs="Calibri"/>
          <w:b/>
          <w:sz w:val="20"/>
        </w:rPr>
      </w:pPr>
    </w:p>
    <w:p w14:paraId="79B30918" w14:textId="77777777" w:rsidR="00754366" w:rsidRDefault="00066B26">
      <w:pPr>
        <w:jc w:val="right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t>Pieczęć i podpis Oferenta</w:t>
      </w:r>
    </w:p>
    <w:sectPr w:rsidR="00754366" w:rsidSect="00066B26">
      <w:footerReference w:type="default" r:id="rId8"/>
      <w:pgSz w:w="12240" w:h="15840"/>
      <w:pgMar w:top="851" w:right="1183" w:bottom="567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9771A" w14:textId="77777777" w:rsidR="00006AC2" w:rsidRDefault="00006AC2">
      <w:r>
        <w:separator/>
      </w:r>
    </w:p>
  </w:endnote>
  <w:endnote w:type="continuationSeparator" w:id="0">
    <w:p w14:paraId="6C35B672" w14:textId="77777777" w:rsidR="00006AC2" w:rsidRDefault="00006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6466" w14:textId="77777777" w:rsidR="00754366" w:rsidRDefault="00066B26">
    <w:pPr>
      <w:pStyle w:val="Stopka"/>
      <w:jc w:val="right"/>
      <w:rPr>
        <w:rFonts w:ascii="Bookman Old Style" w:hAnsi="Bookman Old Style"/>
        <w:sz w:val="20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  <w:p w14:paraId="7AD9867A" w14:textId="77777777" w:rsidR="00754366" w:rsidRDefault="007543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513B1" w14:textId="77777777" w:rsidR="00006AC2" w:rsidRDefault="00006AC2">
      <w:r>
        <w:separator/>
      </w:r>
    </w:p>
  </w:footnote>
  <w:footnote w:type="continuationSeparator" w:id="0">
    <w:p w14:paraId="3F5BEC3B" w14:textId="77777777" w:rsidR="00006AC2" w:rsidRDefault="00006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Bookman Old Style" w:hAnsi="Bookman Old Style" w:cs="Arial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0000005"/>
    <w:lvl w:ilvl="0">
      <w:start w:val="1"/>
      <w:numFmt w:val="decimal"/>
      <w:lvlText w:val="%1)"/>
      <w:lvlJc w:val="left"/>
      <w:pPr>
        <w:tabs>
          <w:tab w:val="left" w:pos="208"/>
        </w:tabs>
        <w:ind w:left="928" w:hanging="360"/>
      </w:pPr>
      <w:rPr>
        <w:rFonts w:cs="Calibri"/>
      </w:r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3618915">
    <w:abstractNumId w:val="2"/>
  </w:num>
  <w:num w:numId="2" w16cid:durableId="1443840035">
    <w:abstractNumId w:val="3"/>
  </w:num>
  <w:num w:numId="3" w16cid:durableId="2081175492">
    <w:abstractNumId w:val="0"/>
  </w:num>
  <w:num w:numId="4" w16cid:durableId="1220746168">
    <w:abstractNumId w:val="1"/>
  </w:num>
  <w:num w:numId="5" w16cid:durableId="760612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06AC2"/>
    <w:rsid w:val="00025081"/>
    <w:rsid w:val="00066B26"/>
    <w:rsid w:val="0008543A"/>
    <w:rsid w:val="000E6D42"/>
    <w:rsid w:val="001A56AD"/>
    <w:rsid w:val="001A6E84"/>
    <w:rsid w:val="001C0F46"/>
    <w:rsid w:val="001C10E0"/>
    <w:rsid w:val="002A2878"/>
    <w:rsid w:val="002D56E8"/>
    <w:rsid w:val="002E2457"/>
    <w:rsid w:val="00315E69"/>
    <w:rsid w:val="003A4618"/>
    <w:rsid w:val="003B4CD0"/>
    <w:rsid w:val="003B53BE"/>
    <w:rsid w:val="0040219A"/>
    <w:rsid w:val="00446E7E"/>
    <w:rsid w:val="004920B8"/>
    <w:rsid w:val="004F5F1C"/>
    <w:rsid w:val="00507396"/>
    <w:rsid w:val="00556C33"/>
    <w:rsid w:val="00561F2D"/>
    <w:rsid w:val="005D16FF"/>
    <w:rsid w:val="00630B8E"/>
    <w:rsid w:val="00683572"/>
    <w:rsid w:val="006C498A"/>
    <w:rsid w:val="007038ED"/>
    <w:rsid w:val="00745705"/>
    <w:rsid w:val="00754366"/>
    <w:rsid w:val="0077260F"/>
    <w:rsid w:val="007A61D7"/>
    <w:rsid w:val="007B714F"/>
    <w:rsid w:val="007C44EF"/>
    <w:rsid w:val="007C5C35"/>
    <w:rsid w:val="008C3805"/>
    <w:rsid w:val="009338AC"/>
    <w:rsid w:val="00A07C36"/>
    <w:rsid w:val="00AD719C"/>
    <w:rsid w:val="00B34727"/>
    <w:rsid w:val="00B91DAC"/>
    <w:rsid w:val="00CD45BB"/>
    <w:rsid w:val="00CE2B31"/>
    <w:rsid w:val="00D127A1"/>
    <w:rsid w:val="00F1372E"/>
    <w:rsid w:val="00F44293"/>
    <w:rsid w:val="00FB5552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10532F"/>
  <w15:docId w15:val="{EB763D2B-48C8-434F-83FC-25486378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nawrzesin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1571</Words>
  <Characters>9431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2</cp:revision>
  <cp:lastPrinted>2023-01-30T12:53:00Z</cp:lastPrinted>
  <dcterms:created xsi:type="dcterms:W3CDTF">2026-06-10T13:10:00Z</dcterms:created>
  <dcterms:modified xsi:type="dcterms:W3CDTF">2026-06-10T13:10:00Z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